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F4B" w:rsidRDefault="00AA78D3" w:rsidP="006441FC">
      <w:pPr>
        <w:jc w:val="center"/>
        <w:rPr>
          <w:rFonts w:ascii="Arial Narrow" w:hAnsi="Arial Narrow" w:cs="Arial Narrow"/>
          <w:sz w:val="16"/>
          <w:szCs w:val="16"/>
        </w:rPr>
      </w:pPr>
      <w:r w:rsidRPr="006441FC">
        <w:rPr>
          <w:rFonts w:ascii="Arial Narrow" w:hAnsi="Arial Narrow" w:cs="Arial Narrow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EB40CAA" wp14:editId="1C56B119">
            <wp:simplePos x="0" y="0"/>
            <wp:positionH relativeFrom="column">
              <wp:posOffset>2374855</wp:posOffset>
            </wp:positionH>
            <wp:positionV relativeFrom="paragraph">
              <wp:posOffset>-489239</wp:posOffset>
            </wp:positionV>
            <wp:extent cx="1571495" cy="1110743"/>
            <wp:effectExtent l="0" t="0" r="381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495" cy="111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7DA" w:rsidRDefault="00A207DA" w:rsidP="006441FC">
      <w:pPr>
        <w:jc w:val="center"/>
        <w:rPr>
          <w:rFonts w:ascii="Arial Narrow" w:hAnsi="Arial Narrow" w:cs="Arial Narrow"/>
          <w:sz w:val="16"/>
          <w:szCs w:val="16"/>
        </w:rPr>
      </w:pPr>
    </w:p>
    <w:p w:rsidR="00AF0F4B" w:rsidRDefault="00AF0F4B" w:rsidP="006441FC">
      <w:pPr>
        <w:jc w:val="center"/>
        <w:rPr>
          <w:rFonts w:ascii="Arial Narrow" w:hAnsi="Arial Narrow" w:cs="Arial Narrow"/>
          <w:sz w:val="16"/>
          <w:szCs w:val="16"/>
        </w:rPr>
      </w:pPr>
    </w:p>
    <w:p w:rsidR="00D276A5" w:rsidRDefault="00D276A5" w:rsidP="006441FC">
      <w:pPr>
        <w:jc w:val="center"/>
        <w:rPr>
          <w:rFonts w:ascii="Arial Narrow" w:hAnsi="Arial Narrow" w:cs="Arial Narrow"/>
          <w:sz w:val="16"/>
          <w:szCs w:val="16"/>
        </w:rPr>
      </w:pPr>
    </w:p>
    <w:p w:rsidR="006441FC" w:rsidRPr="00AF0F4B" w:rsidRDefault="00AA78D3">
      <w:pPr>
        <w:jc w:val="center"/>
        <w:rPr>
          <w:rFonts w:ascii="Arial Narrow" w:hAnsi="Arial Narrow" w:cs="Arial Narrow"/>
          <w:b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CD69E4" wp14:editId="4C644D68">
            <wp:simplePos x="0" y="0"/>
            <wp:positionH relativeFrom="column">
              <wp:posOffset>1517042</wp:posOffset>
            </wp:positionH>
            <wp:positionV relativeFrom="paragraph">
              <wp:posOffset>3950</wp:posOffset>
            </wp:positionV>
            <wp:extent cx="313905" cy="325096"/>
            <wp:effectExtent l="0" t="0" r="3810" b="5715"/>
            <wp:wrapNone/>
            <wp:docPr id="5" name="Εικόν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2" cy="3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70299E5" wp14:editId="49D6BF81">
            <wp:simplePos x="0" y="0"/>
            <wp:positionH relativeFrom="column">
              <wp:posOffset>1833350</wp:posOffset>
            </wp:positionH>
            <wp:positionV relativeFrom="paragraph">
              <wp:posOffset>20320</wp:posOffset>
            </wp:positionV>
            <wp:extent cx="3207385" cy="291465"/>
            <wp:effectExtent l="0" t="0" r="5715" b="635"/>
            <wp:wrapNone/>
            <wp:docPr id="3" name="Εικόν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8D3" w:rsidRDefault="00AA78D3" w:rsidP="00AA78D3">
      <w:pPr>
        <w:rPr>
          <w:rFonts w:ascii="Arial Narrow" w:hAnsi="Arial Narrow" w:cs="Arial Narrow"/>
          <w:b/>
          <w:sz w:val="24"/>
          <w:szCs w:val="24"/>
        </w:rPr>
      </w:pPr>
    </w:p>
    <w:p w:rsidR="00AA78D3" w:rsidRPr="00AA78D3" w:rsidRDefault="00AA78D3" w:rsidP="00AA78D3">
      <w:pPr>
        <w:rPr>
          <w:rFonts w:ascii="Arial Narrow" w:hAnsi="Arial Narrow" w:cs="Arial Narrow"/>
          <w:b/>
          <w:szCs w:val="24"/>
        </w:rPr>
      </w:pPr>
    </w:p>
    <w:p w:rsidR="00AA78D3" w:rsidRPr="00AA78D3" w:rsidRDefault="00AA78D3" w:rsidP="00AA78D3">
      <w:pPr>
        <w:jc w:val="center"/>
        <w:rPr>
          <w:rFonts w:ascii="Arial Narrow" w:hAnsi="Arial Narrow" w:cs="Arial Narrow"/>
          <w:b/>
          <w:sz w:val="28"/>
          <w:szCs w:val="24"/>
        </w:rPr>
      </w:pPr>
      <w:r w:rsidRPr="00AA78D3">
        <w:rPr>
          <w:rFonts w:ascii="Arial Narrow" w:hAnsi="Arial Narrow" w:cs="Arial Narrow"/>
          <w:b/>
          <w:sz w:val="28"/>
          <w:szCs w:val="24"/>
        </w:rPr>
        <w:t>9</w:t>
      </w:r>
      <w:r w:rsidRPr="00AA78D3">
        <w:rPr>
          <w:rFonts w:ascii="Arial Narrow" w:hAnsi="Arial Narrow" w:cs="Arial Narrow"/>
          <w:b/>
          <w:sz w:val="28"/>
          <w:szCs w:val="24"/>
          <w:vertAlign w:val="superscript"/>
        </w:rPr>
        <w:t>ο</w:t>
      </w:r>
      <w:r w:rsidRPr="00AA78D3">
        <w:rPr>
          <w:rFonts w:ascii="Arial Narrow" w:hAnsi="Arial Narrow" w:cs="Arial Narrow"/>
          <w:b/>
          <w:sz w:val="28"/>
          <w:szCs w:val="24"/>
        </w:rPr>
        <w:t xml:space="preserve"> Διασχολικό Πρωτάθλημα Σκάκι</w:t>
      </w:r>
    </w:p>
    <w:p w:rsidR="00AA78D3" w:rsidRPr="00AA78D3" w:rsidRDefault="00AA78D3" w:rsidP="00AA78D3">
      <w:pPr>
        <w:jc w:val="center"/>
        <w:rPr>
          <w:rFonts w:ascii="Arial Narrow" w:hAnsi="Arial Narrow" w:cs="Arial Narrow"/>
          <w:b/>
          <w:sz w:val="28"/>
          <w:szCs w:val="24"/>
        </w:rPr>
      </w:pPr>
      <w:r w:rsidRPr="00AA78D3">
        <w:rPr>
          <w:rFonts w:ascii="Arial Narrow" w:hAnsi="Arial Narrow" w:cs="Arial Narrow"/>
          <w:b/>
          <w:sz w:val="28"/>
          <w:szCs w:val="24"/>
        </w:rPr>
        <w:t>Σπάτων Αρτέμιδος</w:t>
      </w:r>
    </w:p>
    <w:p w:rsidR="001626D7" w:rsidRPr="00AA78D3" w:rsidRDefault="00AA78D3" w:rsidP="00AA78D3">
      <w:pPr>
        <w:jc w:val="center"/>
        <w:rPr>
          <w:rFonts w:ascii="Arial Narrow" w:hAnsi="Arial Narrow" w:cs="Arial Narrow"/>
          <w:b/>
          <w:sz w:val="18"/>
          <w:szCs w:val="16"/>
        </w:rPr>
      </w:pPr>
      <w:r w:rsidRPr="00AA78D3">
        <w:rPr>
          <w:rFonts w:ascii="Arial Narrow" w:hAnsi="Arial Narrow" w:cs="Arial Narrow"/>
          <w:b/>
          <w:sz w:val="28"/>
          <w:szCs w:val="24"/>
        </w:rPr>
        <w:t>Κυριακή 26 Μαΐου 2024</w:t>
      </w:r>
    </w:p>
    <w:p w:rsidR="006441FC" w:rsidRDefault="006441FC" w:rsidP="00AA78D3">
      <w:pPr>
        <w:rPr>
          <w:rFonts w:ascii="Arial Narrow" w:hAnsi="Arial Narrow" w:cs="Arial Narrow"/>
          <w:b/>
          <w:sz w:val="15"/>
          <w:szCs w:val="16"/>
        </w:rPr>
      </w:pPr>
    </w:p>
    <w:p w:rsidR="00AA78D3" w:rsidRPr="00AF0F4B" w:rsidRDefault="00AA78D3">
      <w:pPr>
        <w:jc w:val="center"/>
        <w:rPr>
          <w:rFonts w:ascii="Arial Narrow" w:hAnsi="Arial Narrow" w:cs="Arial Narrow"/>
          <w:b/>
          <w:sz w:val="15"/>
          <w:szCs w:val="16"/>
        </w:rPr>
      </w:pPr>
    </w:p>
    <w:p w:rsidR="001626D7" w:rsidRDefault="001626D7" w:rsidP="00AA78D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0F4B">
        <w:rPr>
          <w:rFonts w:ascii="Times New Roman" w:hAnsi="Times New Roman" w:cs="Times New Roman"/>
          <w:b/>
          <w:sz w:val="28"/>
          <w:szCs w:val="24"/>
        </w:rPr>
        <w:t>Αίτηση συμμετοχής</w:t>
      </w:r>
    </w:p>
    <w:p w:rsidR="00AF0F4B" w:rsidRDefault="00AF0F4B" w:rsidP="00AF0F4B">
      <w:pPr>
        <w:ind w:firstLine="720"/>
        <w:jc w:val="center"/>
        <w:rPr>
          <w:rFonts w:ascii="Times New Roman" w:hAnsi="Times New Roman" w:cs="Times New Roman"/>
          <w:b/>
          <w:sz w:val="13"/>
          <w:szCs w:val="24"/>
        </w:rPr>
      </w:pPr>
    </w:p>
    <w:p w:rsidR="00AA78D3" w:rsidRPr="00AF0F4B" w:rsidRDefault="00AA78D3" w:rsidP="00AF0F4B">
      <w:pPr>
        <w:ind w:firstLine="720"/>
        <w:jc w:val="center"/>
        <w:rPr>
          <w:rFonts w:ascii="Times New Roman" w:hAnsi="Times New Roman" w:cs="Times New Roman"/>
          <w:b/>
          <w:sz w:val="13"/>
          <w:szCs w:val="24"/>
        </w:rPr>
      </w:pPr>
    </w:p>
    <w:p w:rsidR="001626D7" w:rsidRDefault="001626D7" w:rsidP="001626D7">
      <w:pPr>
        <w:ind w:firstLine="720"/>
        <w:rPr>
          <w:rFonts w:ascii="Times New Roman" w:hAnsi="Times New Roman" w:cs="Times New Roman"/>
          <w:sz w:val="16"/>
          <w:szCs w:val="16"/>
        </w:rPr>
      </w:pPr>
    </w:p>
    <w:p w:rsidR="001626D7" w:rsidRPr="00AF0F4B" w:rsidRDefault="001626D7" w:rsidP="00A207DA">
      <w:pPr>
        <w:rPr>
          <w:rFonts w:ascii="Times New Roman" w:hAnsi="Times New Roman" w:cs="Times New Roman"/>
          <w:sz w:val="18"/>
          <w:szCs w:val="16"/>
        </w:rPr>
      </w:pPr>
      <w:r w:rsidRPr="00AF0F4B">
        <w:rPr>
          <w:rFonts w:ascii="Times New Roman" w:hAnsi="Times New Roman" w:cs="Times New Roman"/>
          <w:sz w:val="18"/>
          <w:szCs w:val="16"/>
        </w:rPr>
        <w:t>Ονοματεπώνυμο: ___________________________________________</w:t>
      </w:r>
      <w:r w:rsidR="00A207DA" w:rsidRPr="00A207DA">
        <w:rPr>
          <w:rFonts w:ascii="Times New Roman" w:hAnsi="Times New Roman" w:cs="Times New Roman"/>
          <w:sz w:val="18"/>
          <w:szCs w:val="16"/>
        </w:rPr>
        <w:t>_______</w:t>
      </w:r>
      <w:r w:rsidRPr="00AF0F4B">
        <w:rPr>
          <w:rFonts w:ascii="Times New Roman" w:hAnsi="Times New Roman" w:cs="Times New Roman"/>
          <w:sz w:val="18"/>
          <w:szCs w:val="16"/>
        </w:rPr>
        <w:t>________       Ημερομηνία γέννησης: _________</w:t>
      </w:r>
      <w:r w:rsidR="00A4522C"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________</w:t>
      </w:r>
    </w:p>
    <w:p w:rsidR="001626D7" w:rsidRPr="00AF0F4B" w:rsidRDefault="001626D7" w:rsidP="001626D7">
      <w:pPr>
        <w:ind w:firstLine="720"/>
        <w:jc w:val="center"/>
        <w:rPr>
          <w:rFonts w:ascii="Times New Roman" w:hAnsi="Times New Roman" w:cs="Times New Roman"/>
          <w:sz w:val="18"/>
          <w:szCs w:val="16"/>
        </w:rPr>
      </w:pPr>
    </w:p>
    <w:p w:rsidR="001626D7" w:rsidRPr="00AF0F4B" w:rsidRDefault="001626D7" w:rsidP="00A207DA">
      <w:pPr>
        <w:rPr>
          <w:rFonts w:ascii="Times New Roman" w:hAnsi="Times New Roman" w:cs="Times New Roman"/>
          <w:sz w:val="18"/>
          <w:szCs w:val="16"/>
        </w:rPr>
      </w:pPr>
      <w:r w:rsidRPr="00AF0F4B">
        <w:rPr>
          <w:rFonts w:ascii="Times New Roman" w:hAnsi="Times New Roman" w:cs="Times New Roman"/>
          <w:sz w:val="18"/>
          <w:szCs w:val="16"/>
        </w:rPr>
        <w:t>Σχολείο και τάξη: ___________________________</w:t>
      </w:r>
      <w:r w:rsidR="00A207DA" w:rsidRPr="00A207DA">
        <w:rPr>
          <w:rFonts w:ascii="Times New Roman" w:hAnsi="Times New Roman" w:cs="Times New Roman"/>
          <w:sz w:val="18"/>
          <w:szCs w:val="16"/>
        </w:rPr>
        <w:t>______</w:t>
      </w:r>
      <w:r w:rsidRPr="00AF0F4B">
        <w:rPr>
          <w:rFonts w:ascii="Times New Roman" w:hAnsi="Times New Roman" w:cs="Times New Roman"/>
          <w:sz w:val="18"/>
          <w:szCs w:val="16"/>
        </w:rPr>
        <w:t>_________________________________________________________</w:t>
      </w:r>
      <w:r w:rsidR="00A4522C"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_______</w:t>
      </w:r>
    </w:p>
    <w:p w:rsidR="001626D7" w:rsidRPr="00AF0F4B" w:rsidRDefault="001626D7" w:rsidP="001626D7">
      <w:pPr>
        <w:rPr>
          <w:rFonts w:ascii="Times New Roman" w:hAnsi="Times New Roman" w:cs="Times New Roman"/>
          <w:sz w:val="18"/>
          <w:szCs w:val="16"/>
        </w:rPr>
      </w:pPr>
    </w:p>
    <w:p w:rsidR="001626D7" w:rsidRPr="00AF0F4B" w:rsidRDefault="001626D7" w:rsidP="00A207DA">
      <w:pPr>
        <w:rPr>
          <w:rFonts w:ascii="Times New Roman" w:hAnsi="Times New Roman" w:cs="Times New Roman"/>
          <w:sz w:val="28"/>
          <w:szCs w:val="24"/>
          <w:u w:val="single"/>
        </w:rPr>
      </w:pPr>
      <w:r w:rsidRPr="00AF0F4B">
        <w:rPr>
          <w:rFonts w:ascii="Times New Roman" w:hAnsi="Times New Roman" w:cs="Times New Roman"/>
          <w:sz w:val="18"/>
          <w:szCs w:val="16"/>
        </w:rPr>
        <w:t>Διεύθυνση: ___________________</w:t>
      </w:r>
      <w:r w:rsidR="00A207DA" w:rsidRPr="00A207DA">
        <w:rPr>
          <w:rFonts w:ascii="Times New Roman" w:hAnsi="Times New Roman" w:cs="Times New Roman"/>
          <w:sz w:val="18"/>
          <w:szCs w:val="16"/>
        </w:rPr>
        <w:t>______</w:t>
      </w:r>
      <w:r w:rsidRPr="00AF0F4B">
        <w:rPr>
          <w:rFonts w:ascii="Times New Roman" w:hAnsi="Times New Roman" w:cs="Times New Roman"/>
          <w:sz w:val="18"/>
          <w:szCs w:val="16"/>
        </w:rPr>
        <w:t xml:space="preserve">__________________________________      </w:t>
      </w:r>
      <w:r w:rsidRPr="00AF0F4B">
        <w:rPr>
          <w:rFonts w:ascii="Times New Roman" w:hAnsi="Times New Roman" w:cs="Times New Roman"/>
          <w:sz w:val="18"/>
          <w:szCs w:val="16"/>
          <w:lang w:val="en-US"/>
        </w:rPr>
        <w:t>email</w:t>
      </w:r>
      <w:r w:rsidRPr="00AF0F4B">
        <w:rPr>
          <w:rFonts w:ascii="Times New Roman" w:hAnsi="Times New Roman" w:cs="Times New Roman"/>
          <w:sz w:val="18"/>
          <w:szCs w:val="16"/>
        </w:rPr>
        <w:t>: _____________________________</w:t>
      </w:r>
      <w:r w:rsidR="00A4522C"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</w:t>
      </w:r>
    </w:p>
    <w:p w:rsidR="001626D7" w:rsidRPr="00AF0F4B" w:rsidRDefault="001626D7" w:rsidP="001626D7">
      <w:pPr>
        <w:ind w:firstLine="720"/>
        <w:jc w:val="center"/>
        <w:rPr>
          <w:rFonts w:ascii="Times New Roman" w:hAnsi="Times New Roman" w:cs="Times New Roman"/>
          <w:sz w:val="18"/>
          <w:szCs w:val="16"/>
        </w:rPr>
      </w:pPr>
    </w:p>
    <w:p w:rsidR="001626D7" w:rsidRPr="00AF0F4B" w:rsidRDefault="001626D7" w:rsidP="00A207DA">
      <w:pPr>
        <w:rPr>
          <w:rFonts w:ascii="Times New Roman" w:hAnsi="Times New Roman" w:cs="Times New Roman"/>
          <w:sz w:val="28"/>
          <w:szCs w:val="24"/>
          <w:u w:val="single"/>
        </w:rPr>
      </w:pPr>
      <w:r w:rsidRPr="00AF0F4B">
        <w:rPr>
          <w:rFonts w:ascii="Times New Roman" w:hAnsi="Times New Roman" w:cs="Times New Roman"/>
          <w:sz w:val="18"/>
          <w:szCs w:val="16"/>
        </w:rPr>
        <w:t>Τηλέφωνο σπιτιού: _______________________</w:t>
      </w:r>
      <w:r w:rsidR="00A207DA" w:rsidRPr="00A207DA">
        <w:rPr>
          <w:rFonts w:ascii="Times New Roman" w:hAnsi="Times New Roman" w:cs="Times New Roman"/>
          <w:sz w:val="18"/>
          <w:szCs w:val="16"/>
        </w:rPr>
        <w:t>___</w:t>
      </w:r>
      <w:r w:rsidRPr="00AF0F4B">
        <w:rPr>
          <w:rFonts w:ascii="Times New Roman" w:hAnsi="Times New Roman" w:cs="Times New Roman"/>
          <w:sz w:val="18"/>
          <w:szCs w:val="16"/>
        </w:rPr>
        <w:t>__________     Τηλέφωνο ανάγκης: __________________________</w:t>
      </w:r>
      <w:r w:rsidR="00A207DA" w:rsidRPr="00A207DA">
        <w:rPr>
          <w:rFonts w:ascii="Times New Roman" w:hAnsi="Times New Roman" w:cs="Times New Roman"/>
          <w:sz w:val="18"/>
          <w:szCs w:val="16"/>
        </w:rPr>
        <w:t>___</w:t>
      </w:r>
      <w:r w:rsidRPr="00AF0F4B">
        <w:rPr>
          <w:rFonts w:ascii="Times New Roman" w:hAnsi="Times New Roman" w:cs="Times New Roman"/>
          <w:sz w:val="18"/>
          <w:szCs w:val="16"/>
        </w:rPr>
        <w:t>_______</w:t>
      </w:r>
      <w:r w:rsidR="00A4522C"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</w:t>
      </w:r>
    </w:p>
    <w:p w:rsidR="001626D7" w:rsidRPr="00AF0F4B" w:rsidRDefault="001626D7" w:rsidP="001626D7">
      <w:pPr>
        <w:jc w:val="center"/>
        <w:rPr>
          <w:rFonts w:ascii="Times New Roman" w:hAnsi="Times New Roman" w:cs="Times New Roman"/>
          <w:b/>
          <w:bCs/>
          <w:sz w:val="18"/>
          <w:szCs w:val="16"/>
        </w:rPr>
      </w:pPr>
    </w:p>
    <w:p w:rsidR="001626D7" w:rsidRPr="00AF0F4B" w:rsidRDefault="001626D7" w:rsidP="00A207DA">
      <w:pPr>
        <w:rPr>
          <w:rFonts w:ascii="Times New Roman" w:hAnsi="Times New Roman" w:cs="Times New Roman"/>
          <w:sz w:val="18"/>
          <w:szCs w:val="16"/>
        </w:rPr>
      </w:pPr>
      <w:r w:rsidRPr="00AF0F4B">
        <w:rPr>
          <w:rFonts w:ascii="Times New Roman" w:hAnsi="Times New Roman" w:cs="Times New Roman"/>
          <w:sz w:val="18"/>
          <w:szCs w:val="16"/>
        </w:rPr>
        <w:t>Ονοματεπώνυμο κηδεμόνα: __________________________________</w:t>
      </w:r>
      <w:r w:rsidR="00A4522C" w:rsidRPr="00AA78D3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</w:t>
      </w:r>
      <w:r w:rsidR="00A207DA" w:rsidRPr="00AA78D3">
        <w:rPr>
          <w:rFonts w:ascii="Times New Roman" w:hAnsi="Times New Roman" w:cs="Times New Roman"/>
          <w:sz w:val="18"/>
          <w:szCs w:val="16"/>
        </w:rPr>
        <w:t>______</w:t>
      </w:r>
      <w:r w:rsidRPr="00AF0F4B">
        <w:rPr>
          <w:rFonts w:ascii="Times New Roman" w:hAnsi="Times New Roman" w:cs="Times New Roman"/>
          <w:sz w:val="18"/>
          <w:szCs w:val="16"/>
        </w:rPr>
        <w:t>______</w:t>
      </w:r>
      <w:r w:rsidR="00AF0F4B">
        <w:rPr>
          <w:rFonts w:ascii="Times New Roman" w:hAnsi="Times New Roman" w:cs="Times New Roman"/>
          <w:sz w:val="18"/>
          <w:szCs w:val="16"/>
        </w:rPr>
        <w:t>___</w:t>
      </w:r>
      <w:r w:rsidRPr="00AF0F4B">
        <w:rPr>
          <w:rFonts w:ascii="Times New Roman" w:hAnsi="Times New Roman" w:cs="Times New Roman"/>
          <w:sz w:val="18"/>
          <w:szCs w:val="16"/>
        </w:rPr>
        <w:t>__________________________________</w:t>
      </w:r>
    </w:p>
    <w:p w:rsidR="001626D7" w:rsidRDefault="001626D7" w:rsidP="001626D7">
      <w:pPr>
        <w:jc w:val="center"/>
        <w:rPr>
          <w:rFonts w:ascii="Times New Roman" w:hAnsi="Times New Roman" w:cs="Times New Roman"/>
        </w:rPr>
      </w:pPr>
    </w:p>
    <w:p w:rsidR="001626D7" w:rsidRDefault="001626D7" w:rsidP="001626D7">
      <w:pPr>
        <w:jc w:val="center"/>
        <w:rPr>
          <w:rFonts w:ascii="Times New Roman" w:hAnsi="Times New Roman" w:cs="Times New Roman"/>
        </w:rPr>
      </w:pPr>
    </w:p>
    <w:p w:rsidR="001626D7" w:rsidRDefault="001626D7" w:rsidP="001626D7">
      <w:pPr>
        <w:jc w:val="center"/>
        <w:rPr>
          <w:rFonts w:ascii="Times New Roman" w:hAnsi="Times New Roman" w:cs="Times New Roman"/>
        </w:rPr>
      </w:pPr>
    </w:p>
    <w:p w:rsidR="00AF0F4B" w:rsidRDefault="00AF0F4B" w:rsidP="00AA78D3">
      <w:pPr>
        <w:rPr>
          <w:rFonts w:ascii="Times New Roman" w:hAnsi="Times New Roman" w:cs="Times New Roman"/>
        </w:rPr>
      </w:pPr>
    </w:p>
    <w:p w:rsidR="001626D7" w:rsidRDefault="001626D7" w:rsidP="00AA78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(υπογρ</w:t>
      </w:r>
      <w:r w:rsidR="00AF0F4B">
        <w:rPr>
          <w:rFonts w:ascii="Times New Roman" w:hAnsi="Times New Roman" w:cs="Times New Roman"/>
        </w:rPr>
        <w:t>α</w:t>
      </w:r>
      <w:r>
        <w:rPr>
          <w:rFonts w:ascii="Times New Roman" w:hAnsi="Times New Roman" w:cs="Times New Roman"/>
        </w:rPr>
        <w:t>φ</w:t>
      </w:r>
      <w:r w:rsidR="00AF0F4B">
        <w:rPr>
          <w:rFonts w:ascii="Times New Roman" w:hAnsi="Times New Roman" w:cs="Times New Roman"/>
        </w:rPr>
        <w:t>ή</w:t>
      </w:r>
      <w:r>
        <w:rPr>
          <w:rFonts w:ascii="Times New Roman" w:hAnsi="Times New Roman" w:cs="Times New Roman"/>
        </w:rPr>
        <w:t xml:space="preserve"> κηδεμόνα)</w:t>
      </w:r>
    </w:p>
    <w:p w:rsidR="00AA78D3" w:rsidRDefault="00AA78D3" w:rsidP="00AF0F4B">
      <w:pPr>
        <w:ind w:firstLine="720"/>
        <w:jc w:val="center"/>
        <w:rPr>
          <w:rFonts w:ascii="Times New Roman" w:hAnsi="Times New Roman" w:cs="Times New Roman"/>
        </w:rPr>
      </w:pPr>
    </w:p>
    <w:p w:rsidR="00AA78D3" w:rsidRDefault="00AA78D3" w:rsidP="00AF0F4B">
      <w:pPr>
        <w:ind w:firstLine="720"/>
        <w:jc w:val="center"/>
        <w:rPr>
          <w:rFonts w:ascii="Times New Roman" w:hAnsi="Times New Roman" w:cs="Times New Roman"/>
        </w:rPr>
      </w:pPr>
    </w:p>
    <w:p w:rsidR="00AA78D3" w:rsidRDefault="00AA78D3" w:rsidP="00AF0F4B">
      <w:pPr>
        <w:ind w:firstLine="720"/>
        <w:jc w:val="center"/>
        <w:rPr>
          <w:rFonts w:ascii="Times New Roman" w:hAnsi="Times New Roman" w:cs="Times New Roman"/>
        </w:rPr>
      </w:pPr>
    </w:p>
    <w:p w:rsidR="00AF0F4B" w:rsidRDefault="00AF0F4B" w:rsidP="00AF0F4B">
      <w:pPr>
        <w:ind w:firstLine="720"/>
        <w:jc w:val="center"/>
        <w:rPr>
          <w:rFonts w:ascii="Times New Roman" w:hAnsi="Times New Roman" w:cs="Times New Roman"/>
        </w:rPr>
      </w:pPr>
    </w:p>
    <w:p w:rsidR="00AF0F4B" w:rsidRDefault="00AF0F4B" w:rsidP="00AF0F4B">
      <w:pPr>
        <w:ind w:firstLine="720"/>
        <w:jc w:val="center"/>
        <w:rPr>
          <w:rFonts w:ascii="Times New Roman" w:hAnsi="Times New Roman" w:cs="Times New Roman"/>
        </w:rPr>
      </w:pPr>
    </w:p>
    <w:p w:rsidR="00B322D6" w:rsidRDefault="00B322D6" w:rsidP="003B42E3">
      <w:pPr>
        <w:rPr>
          <w:rFonts w:ascii="Times New Roman" w:hAnsi="Times New Roman" w:cs="Times New Roman"/>
        </w:rPr>
      </w:pPr>
    </w:p>
    <w:p w:rsidR="00AA78D3" w:rsidRDefault="00AA78D3" w:rsidP="00AA78D3">
      <w:pPr>
        <w:jc w:val="center"/>
        <w:rPr>
          <w:rFonts w:ascii="Arial Narrow" w:hAnsi="Arial Narrow" w:cs="Arial Narrow"/>
          <w:sz w:val="16"/>
          <w:szCs w:val="16"/>
        </w:rPr>
      </w:pPr>
      <w:r w:rsidRPr="006441FC">
        <w:rPr>
          <w:rFonts w:ascii="Arial Narrow" w:hAnsi="Arial Narrow" w:cs="Arial Narrow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AEDA4EF" wp14:editId="39DD6673">
            <wp:simplePos x="0" y="0"/>
            <wp:positionH relativeFrom="column">
              <wp:posOffset>2374855</wp:posOffset>
            </wp:positionH>
            <wp:positionV relativeFrom="paragraph">
              <wp:posOffset>-489239</wp:posOffset>
            </wp:positionV>
            <wp:extent cx="1571495" cy="1110743"/>
            <wp:effectExtent l="0" t="0" r="381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495" cy="1110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8D3" w:rsidRDefault="00AA78D3" w:rsidP="00AA78D3">
      <w:pPr>
        <w:jc w:val="center"/>
        <w:rPr>
          <w:rFonts w:ascii="Arial Narrow" w:hAnsi="Arial Narrow" w:cs="Arial Narrow"/>
          <w:sz w:val="16"/>
          <w:szCs w:val="16"/>
        </w:rPr>
      </w:pPr>
    </w:p>
    <w:p w:rsidR="00AA78D3" w:rsidRDefault="00AA78D3" w:rsidP="00AA78D3">
      <w:pPr>
        <w:jc w:val="center"/>
        <w:rPr>
          <w:rFonts w:ascii="Arial Narrow" w:hAnsi="Arial Narrow" w:cs="Arial Narrow"/>
          <w:sz w:val="16"/>
          <w:szCs w:val="16"/>
        </w:rPr>
      </w:pPr>
    </w:p>
    <w:p w:rsidR="00AA78D3" w:rsidRDefault="00AA78D3" w:rsidP="00AA78D3">
      <w:pPr>
        <w:jc w:val="center"/>
        <w:rPr>
          <w:rFonts w:ascii="Arial Narrow" w:hAnsi="Arial Narrow" w:cs="Arial Narrow"/>
          <w:sz w:val="16"/>
          <w:szCs w:val="16"/>
        </w:rPr>
      </w:pPr>
    </w:p>
    <w:p w:rsidR="00AA78D3" w:rsidRPr="00AF0F4B" w:rsidRDefault="00AA78D3" w:rsidP="00AA78D3">
      <w:pPr>
        <w:jc w:val="center"/>
        <w:rPr>
          <w:rFonts w:ascii="Arial Narrow" w:hAnsi="Arial Narrow" w:cs="Arial Narrow"/>
          <w:b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DB02CE7" wp14:editId="6AB7A608">
            <wp:simplePos x="0" y="0"/>
            <wp:positionH relativeFrom="column">
              <wp:posOffset>1517042</wp:posOffset>
            </wp:positionH>
            <wp:positionV relativeFrom="paragraph">
              <wp:posOffset>3950</wp:posOffset>
            </wp:positionV>
            <wp:extent cx="313905" cy="325096"/>
            <wp:effectExtent l="0" t="0" r="3810" b="5715"/>
            <wp:wrapNone/>
            <wp:docPr id="8" name="Εικόν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2" cy="3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2697486" wp14:editId="42A7F692">
            <wp:simplePos x="0" y="0"/>
            <wp:positionH relativeFrom="column">
              <wp:posOffset>1833350</wp:posOffset>
            </wp:positionH>
            <wp:positionV relativeFrom="paragraph">
              <wp:posOffset>20320</wp:posOffset>
            </wp:positionV>
            <wp:extent cx="3207385" cy="291465"/>
            <wp:effectExtent l="0" t="0" r="5715" b="635"/>
            <wp:wrapNone/>
            <wp:docPr id="9" name="Εικόν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8D3" w:rsidRDefault="00AA78D3" w:rsidP="00AA78D3">
      <w:pPr>
        <w:rPr>
          <w:rFonts w:ascii="Arial Narrow" w:hAnsi="Arial Narrow" w:cs="Arial Narrow"/>
          <w:b/>
          <w:sz w:val="24"/>
          <w:szCs w:val="24"/>
        </w:rPr>
      </w:pPr>
    </w:p>
    <w:p w:rsidR="00AA78D3" w:rsidRPr="00AA78D3" w:rsidRDefault="00AA78D3" w:rsidP="00AA78D3">
      <w:pPr>
        <w:rPr>
          <w:rFonts w:ascii="Arial Narrow" w:hAnsi="Arial Narrow" w:cs="Arial Narrow"/>
          <w:b/>
          <w:szCs w:val="24"/>
        </w:rPr>
      </w:pPr>
    </w:p>
    <w:p w:rsidR="00AA78D3" w:rsidRPr="00AA78D3" w:rsidRDefault="00AA78D3" w:rsidP="00AA78D3">
      <w:pPr>
        <w:jc w:val="center"/>
        <w:rPr>
          <w:rFonts w:ascii="Arial Narrow" w:hAnsi="Arial Narrow" w:cs="Arial Narrow"/>
          <w:b/>
          <w:sz w:val="28"/>
          <w:szCs w:val="24"/>
        </w:rPr>
      </w:pPr>
      <w:r w:rsidRPr="00AA78D3">
        <w:rPr>
          <w:rFonts w:ascii="Arial Narrow" w:hAnsi="Arial Narrow" w:cs="Arial Narrow"/>
          <w:b/>
          <w:sz w:val="28"/>
          <w:szCs w:val="24"/>
        </w:rPr>
        <w:t>9</w:t>
      </w:r>
      <w:r w:rsidRPr="00AA78D3">
        <w:rPr>
          <w:rFonts w:ascii="Arial Narrow" w:hAnsi="Arial Narrow" w:cs="Arial Narrow"/>
          <w:b/>
          <w:sz w:val="28"/>
          <w:szCs w:val="24"/>
          <w:vertAlign w:val="superscript"/>
        </w:rPr>
        <w:t>ο</w:t>
      </w:r>
      <w:r w:rsidRPr="00AA78D3">
        <w:rPr>
          <w:rFonts w:ascii="Arial Narrow" w:hAnsi="Arial Narrow" w:cs="Arial Narrow"/>
          <w:b/>
          <w:sz w:val="28"/>
          <w:szCs w:val="24"/>
        </w:rPr>
        <w:t xml:space="preserve"> Διασχολικό Πρωτάθλημα Σκάκι</w:t>
      </w:r>
    </w:p>
    <w:p w:rsidR="00AA78D3" w:rsidRPr="00AA78D3" w:rsidRDefault="00AA78D3" w:rsidP="00AA78D3">
      <w:pPr>
        <w:jc w:val="center"/>
        <w:rPr>
          <w:rFonts w:ascii="Arial Narrow" w:hAnsi="Arial Narrow" w:cs="Arial Narrow"/>
          <w:b/>
          <w:sz w:val="28"/>
          <w:szCs w:val="24"/>
        </w:rPr>
      </w:pPr>
      <w:r w:rsidRPr="00AA78D3">
        <w:rPr>
          <w:rFonts w:ascii="Arial Narrow" w:hAnsi="Arial Narrow" w:cs="Arial Narrow"/>
          <w:b/>
          <w:sz w:val="28"/>
          <w:szCs w:val="24"/>
        </w:rPr>
        <w:t>Σπάτων Αρτέμιδος</w:t>
      </w:r>
    </w:p>
    <w:p w:rsidR="00AA78D3" w:rsidRPr="00AA78D3" w:rsidRDefault="00AA78D3" w:rsidP="00AA78D3">
      <w:pPr>
        <w:jc w:val="center"/>
        <w:rPr>
          <w:rFonts w:ascii="Arial Narrow" w:hAnsi="Arial Narrow" w:cs="Arial Narrow"/>
          <w:b/>
          <w:sz w:val="18"/>
          <w:szCs w:val="16"/>
        </w:rPr>
      </w:pPr>
      <w:r w:rsidRPr="00AA78D3">
        <w:rPr>
          <w:rFonts w:ascii="Arial Narrow" w:hAnsi="Arial Narrow" w:cs="Arial Narrow"/>
          <w:b/>
          <w:sz w:val="28"/>
          <w:szCs w:val="24"/>
        </w:rPr>
        <w:t>Κυριακή 26 Μαΐου 2024</w:t>
      </w:r>
    </w:p>
    <w:p w:rsidR="00AA78D3" w:rsidRDefault="00AA78D3" w:rsidP="00AA78D3">
      <w:pPr>
        <w:rPr>
          <w:rFonts w:ascii="Arial Narrow" w:hAnsi="Arial Narrow" w:cs="Arial Narrow"/>
          <w:b/>
          <w:sz w:val="15"/>
          <w:szCs w:val="16"/>
        </w:rPr>
      </w:pPr>
    </w:p>
    <w:p w:rsidR="00AA78D3" w:rsidRPr="00AF0F4B" w:rsidRDefault="00AA78D3" w:rsidP="00AA78D3">
      <w:pPr>
        <w:jc w:val="center"/>
        <w:rPr>
          <w:rFonts w:ascii="Arial Narrow" w:hAnsi="Arial Narrow" w:cs="Arial Narrow"/>
          <w:b/>
          <w:sz w:val="15"/>
          <w:szCs w:val="16"/>
        </w:rPr>
      </w:pPr>
    </w:p>
    <w:p w:rsidR="00AA78D3" w:rsidRDefault="00AA78D3" w:rsidP="00AA78D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0F4B">
        <w:rPr>
          <w:rFonts w:ascii="Times New Roman" w:hAnsi="Times New Roman" w:cs="Times New Roman"/>
          <w:b/>
          <w:sz w:val="28"/>
          <w:szCs w:val="24"/>
        </w:rPr>
        <w:t>Αίτηση συμμετοχής</w:t>
      </w:r>
    </w:p>
    <w:p w:rsidR="00AA78D3" w:rsidRDefault="00AA78D3" w:rsidP="00AA78D3">
      <w:pPr>
        <w:ind w:firstLine="720"/>
        <w:jc w:val="center"/>
        <w:rPr>
          <w:rFonts w:ascii="Times New Roman" w:hAnsi="Times New Roman" w:cs="Times New Roman"/>
          <w:b/>
          <w:sz w:val="13"/>
          <w:szCs w:val="24"/>
        </w:rPr>
      </w:pPr>
    </w:p>
    <w:p w:rsidR="00AA78D3" w:rsidRPr="00AF0F4B" w:rsidRDefault="00AA78D3" w:rsidP="00AA78D3">
      <w:pPr>
        <w:ind w:firstLine="720"/>
        <w:jc w:val="center"/>
        <w:rPr>
          <w:rFonts w:ascii="Times New Roman" w:hAnsi="Times New Roman" w:cs="Times New Roman"/>
          <w:b/>
          <w:sz w:val="13"/>
          <w:szCs w:val="24"/>
        </w:rPr>
      </w:pPr>
    </w:p>
    <w:p w:rsidR="00AA78D3" w:rsidRDefault="00AA78D3" w:rsidP="00AA78D3">
      <w:pPr>
        <w:ind w:firstLine="720"/>
        <w:rPr>
          <w:rFonts w:ascii="Times New Roman" w:hAnsi="Times New Roman" w:cs="Times New Roman"/>
          <w:sz w:val="16"/>
          <w:szCs w:val="16"/>
        </w:rPr>
      </w:pPr>
    </w:p>
    <w:p w:rsidR="00AA78D3" w:rsidRPr="00AF0F4B" w:rsidRDefault="00AA78D3" w:rsidP="00AA78D3">
      <w:pPr>
        <w:rPr>
          <w:rFonts w:ascii="Times New Roman" w:hAnsi="Times New Roman" w:cs="Times New Roman"/>
          <w:sz w:val="18"/>
          <w:szCs w:val="16"/>
        </w:rPr>
      </w:pPr>
      <w:r w:rsidRPr="00AF0F4B">
        <w:rPr>
          <w:rFonts w:ascii="Times New Roman" w:hAnsi="Times New Roman" w:cs="Times New Roman"/>
          <w:sz w:val="18"/>
          <w:szCs w:val="16"/>
        </w:rPr>
        <w:t>Ονοματεπώνυμο: ___________________________________________</w:t>
      </w:r>
      <w:r w:rsidRPr="00A207DA">
        <w:rPr>
          <w:rFonts w:ascii="Times New Roman" w:hAnsi="Times New Roman" w:cs="Times New Roman"/>
          <w:sz w:val="18"/>
          <w:szCs w:val="16"/>
        </w:rPr>
        <w:t>_______</w:t>
      </w:r>
      <w:r w:rsidRPr="00AF0F4B">
        <w:rPr>
          <w:rFonts w:ascii="Times New Roman" w:hAnsi="Times New Roman" w:cs="Times New Roman"/>
          <w:sz w:val="18"/>
          <w:szCs w:val="16"/>
        </w:rPr>
        <w:t>________       Ημερομηνία γέννησης: _________</w:t>
      </w:r>
      <w:r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________</w:t>
      </w:r>
    </w:p>
    <w:p w:rsidR="00AA78D3" w:rsidRPr="00AF0F4B" w:rsidRDefault="00AA78D3" w:rsidP="00AA78D3">
      <w:pPr>
        <w:ind w:firstLine="720"/>
        <w:jc w:val="center"/>
        <w:rPr>
          <w:rFonts w:ascii="Times New Roman" w:hAnsi="Times New Roman" w:cs="Times New Roman"/>
          <w:sz w:val="18"/>
          <w:szCs w:val="16"/>
        </w:rPr>
      </w:pPr>
    </w:p>
    <w:p w:rsidR="00AA78D3" w:rsidRPr="00AF0F4B" w:rsidRDefault="00AA78D3" w:rsidP="00AA78D3">
      <w:pPr>
        <w:rPr>
          <w:rFonts w:ascii="Times New Roman" w:hAnsi="Times New Roman" w:cs="Times New Roman"/>
          <w:sz w:val="18"/>
          <w:szCs w:val="16"/>
        </w:rPr>
      </w:pPr>
      <w:r w:rsidRPr="00AF0F4B">
        <w:rPr>
          <w:rFonts w:ascii="Times New Roman" w:hAnsi="Times New Roman" w:cs="Times New Roman"/>
          <w:sz w:val="18"/>
          <w:szCs w:val="16"/>
        </w:rPr>
        <w:t>Σχολείο και τάξη: ___________________________</w:t>
      </w:r>
      <w:r w:rsidRPr="00A207DA">
        <w:rPr>
          <w:rFonts w:ascii="Times New Roman" w:hAnsi="Times New Roman" w:cs="Times New Roman"/>
          <w:sz w:val="18"/>
          <w:szCs w:val="16"/>
        </w:rPr>
        <w:t>______</w:t>
      </w:r>
      <w:r w:rsidRPr="00AF0F4B">
        <w:rPr>
          <w:rFonts w:ascii="Times New Roman" w:hAnsi="Times New Roman" w:cs="Times New Roman"/>
          <w:sz w:val="18"/>
          <w:szCs w:val="16"/>
        </w:rPr>
        <w:t>_________________________________________________________</w:t>
      </w:r>
      <w:r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_______</w:t>
      </w:r>
    </w:p>
    <w:p w:rsidR="00AA78D3" w:rsidRPr="00AF0F4B" w:rsidRDefault="00AA78D3" w:rsidP="00AA78D3">
      <w:pPr>
        <w:rPr>
          <w:rFonts w:ascii="Times New Roman" w:hAnsi="Times New Roman" w:cs="Times New Roman"/>
          <w:sz w:val="18"/>
          <w:szCs w:val="16"/>
        </w:rPr>
      </w:pPr>
    </w:p>
    <w:p w:rsidR="00AA78D3" w:rsidRPr="00AF0F4B" w:rsidRDefault="00AA78D3" w:rsidP="00AA78D3">
      <w:pPr>
        <w:rPr>
          <w:rFonts w:ascii="Times New Roman" w:hAnsi="Times New Roman" w:cs="Times New Roman"/>
          <w:sz w:val="28"/>
          <w:szCs w:val="24"/>
          <w:u w:val="single"/>
        </w:rPr>
      </w:pPr>
      <w:r w:rsidRPr="00AF0F4B">
        <w:rPr>
          <w:rFonts w:ascii="Times New Roman" w:hAnsi="Times New Roman" w:cs="Times New Roman"/>
          <w:sz w:val="18"/>
          <w:szCs w:val="16"/>
        </w:rPr>
        <w:t>Διεύθυνση: ___________________</w:t>
      </w:r>
      <w:r w:rsidRPr="00A207DA">
        <w:rPr>
          <w:rFonts w:ascii="Times New Roman" w:hAnsi="Times New Roman" w:cs="Times New Roman"/>
          <w:sz w:val="18"/>
          <w:szCs w:val="16"/>
        </w:rPr>
        <w:t>______</w:t>
      </w:r>
      <w:r w:rsidRPr="00AF0F4B">
        <w:rPr>
          <w:rFonts w:ascii="Times New Roman" w:hAnsi="Times New Roman" w:cs="Times New Roman"/>
          <w:sz w:val="18"/>
          <w:szCs w:val="16"/>
        </w:rPr>
        <w:t xml:space="preserve">__________________________________      </w:t>
      </w:r>
      <w:r w:rsidRPr="00AF0F4B">
        <w:rPr>
          <w:rFonts w:ascii="Times New Roman" w:hAnsi="Times New Roman" w:cs="Times New Roman"/>
          <w:sz w:val="18"/>
          <w:szCs w:val="16"/>
          <w:lang w:val="en-US"/>
        </w:rPr>
        <w:t>email</w:t>
      </w:r>
      <w:r w:rsidRPr="00AF0F4B">
        <w:rPr>
          <w:rFonts w:ascii="Times New Roman" w:hAnsi="Times New Roman" w:cs="Times New Roman"/>
          <w:sz w:val="18"/>
          <w:szCs w:val="16"/>
        </w:rPr>
        <w:t>: _____________________________</w:t>
      </w:r>
      <w:r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</w:t>
      </w:r>
    </w:p>
    <w:p w:rsidR="00AA78D3" w:rsidRPr="00AF0F4B" w:rsidRDefault="00AA78D3" w:rsidP="00AA78D3">
      <w:pPr>
        <w:ind w:firstLine="720"/>
        <w:jc w:val="center"/>
        <w:rPr>
          <w:rFonts w:ascii="Times New Roman" w:hAnsi="Times New Roman" w:cs="Times New Roman"/>
          <w:sz w:val="18"/>
          <w:szCs w:val="16"/>
        </w:rPr>
      </w:pPr>
    </w:p>
    <w:p w:rsidR="00AA78D3" w:rsidRPr="00AF0F4B" w:rsidRDefault="00AA78D3" w:rsidP="00AA78D3">
      <w:pPr>
        <w:rPr>
          <w:rFonts w:ascii="Times New Roman" w:hAnsi="Times New Roman" w:cs="Times New Roman"/>
          <w:sz w:val="28"/>
          <w:szCs w:val="24"/>
          <w:u w:val="single"/>
        </w:rPr>
      </w:pPr>
      <w:r w:rsidRPr="00AF0F4B">
        <w:rPr>
          <w:rFonts w:ascii="Times New Roman" w:hAnsi="Times New Roman" w:cs="Times New Roman"/>
          <w:sz w:val="18"/>
          <w:szCs w:val="16"/>
        </w:rPr>
        <w:t>Τηλέφωνο σπιτιού: _______________________</w:t>
      </w:r>
      <w:r w:rsidRPr="00A207DA">
        <w:rPr>
          <w:rFonts w:ascii="Times New Roman" w:hAnsi="Times New Roman" w:cs="Times New Roman"/>
          <w:sz w:val="18"/>
          <w:szCs w:val="16"/>
        </w:rPr>
        <w:t>___</w:t>
      </w:r>
      <w:r w:rsidRPr="00AF0F4B">
        <w:rPr>
          <w:rFonts w:ascii="Times New Roman" w:hAnsi="Times New Roman" w:cs="Times New Roman"/>
          <w:sz w:val="18"/>
          <w:szCs w:val="16"/>
        </w:rPr>
        <w:t>__________     Τηλέφωνο ανάγκης: __________________________</w:t>
      </w:r>
      <w:r w:rsidRPr="00A207DA">
        <w:rPr>
          <w:rFonts w:ascii="Times New Roman" w:hAnsi="Times New Roman" w:cs="Times New Roman"/>
          <w:sz w:val="18"/>
          <w:szCs w:val="16"/>
        </w:rPr>
        <w:t>___</w:t>
      </w:r>
      <w:r w:rsidRPr="00AF0F4B">
        <w:rPr>
          <w:rFonts w:ascii="Times New Roman" w:hAnsi="Times New Roman" w:cs="Times New Roman"/>
          <w:sz w:val="18"/>
          <w:szCs w:val="16"/>
        </w:rPr>
        <w:t>_______</w:t>
      </w:r>
      <w:r w:rsidRPr="00A4522C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</w:t>
      </w:r>
    </w:p>
    <w:p w:rsidR="00AA78D3" w:rsidRPr="00AF0F4B" w:rsidRDefault="00AA78D3" w:rsidP="00AA78D3">
      <w:pPr>
        <w:jc w:val="center"/>
        <w:rPr>
          <w:rFonts w:ascii="Times New Roman" w:hAnsi="Times New Roman" w:cs="Times New Roman"/>
          <w:b/>
          <w:bCs/>
          <w:sz w:val="18"/>
          <w:szCs w:val="16"/>
        </w:rPr>
      </w:pPr>
    </w:p>
    <w:p w:rsidR="00AA78D3" w:rsidRPr="00AF0F4B" w:rsidRDefault="00AA78D3" w:rsidP="00AA78D3">
      <w:pPr>
        <w:rPr>
          <w:rFonts w:ascii="Times New Roman" w:hAnsi="Times New Roman" w:cs="Times New Roman"/>
          <w:sz w:val="18"/>
          <w:szCs w:val="16"/>
        </w:rPr>
      </w:pPr>
      <w:r w:rsidRPr="00AF0F4B">
        <w:rPr>
          <w:rFonts w:ascii="Times New Roman" w:hAnsi="Times New Roman" w:cs="Times New Roman"/>
          <w:sz w:val="18"/>
          <w:szCs w:val="16"/>
        </w:rPr>
        <w:t>Ονοματεπώνυμο κηδεμόνα: __________________________________</w:t>
      </w:r>
      <w:r w:rsidRPr="00AA78D3">
        <w:rPr>
          <w:rFonts w:ascii="Times New Roman" w:hAnsi="Times New Roman" w:cs="Times New Roman"/>
          <w:sz w:val="18"/>
          <w:szCs w:val="16"/>
        </w:rPr>
        <w:t>_</w:t>
      </w:r>
      <w:r w:rsidRPr="00AF0F4B">
        <w:rPr>
          <w:rFonts w:ascii="Times New Roman" w:hAnsi="Times New Roman" w:cs="Times New Roman"/>
          <w:sz w:val="18"/>
          <w:szCs w:val="16"/>
        </w:rPr>
        <w:t>______</w:t>
      </w:r>
      <w:r w:rsidRPr="00AA78D3">
        <w:rPr>
          <w:rFonts w:ascii="Times New Roman" w:hAnsi="Times New Roman" w:cs="Times New Roman"/>
          <w:sz w:val="18"/>
          <w:szCs w:val="16"/>
        </w:rPr>
        <w:t>______</w:t>
      </w:r>
      <w:r w:rsidRPr="00AF0F4B">
        <w:rPr>
          <w:rFonts w:ascii="Times New Roman" w:hAnsi="Times New Roman" w:cs="Times New Roman"/>
          <w:sz w:val="18"/>
          <w:szCs w:val="16"/>
        </w:rPr>
        <w:t>______</w:t>
      </w:r>
      <w:r>
        <w:rPr>
          <w:rFonts w:ascii="Times New Roman" w:hAnsi="Times New Roman" w:cs="Times New Roman"/>
          <w:sz w:val="18"/>
          <w:szCs w:val="16"/>
        </w:rPr>
        <w:t>___</w:t>
      </w:r>
      <w:r w:rsidRPr="00AF0F4B">
        <w:rPr>
          <w:rFonts w:ascii="Times New Roman" w:hAnsi="Times New Roman" w:cs="Times New Roman"/>
          <w:sz w:val="18"/>
          <w:szCs w:val="16"/>
        </w:rPr>
        <w:t>__________________________________</w:t>
      </w:r>
    </w:p>
    <w:p w:rsidR="00AA78D3" w:rsidRDefault="00AA78D3" w:rsidP="00AA78D3">
      <w:pPr>
        <w:jc w:val="center"/>
        <w:rPr>
          <w:rFonts w:ascii="Times New Roman" w:hAnsi="Times New Roman" w:cs="Times New Roman"/>
        </w:rPr>
      </w:pPr>
    </w:p>
    <w:p w:rsidR="00AA78D3" w:rsidRDefault="00AA78D3" w:rsidP="00AA78D3">
      <w:pPr>
        <w:jc w:val="center"/>
        <w:rPr>
          <w:rFonts w:ascii="Times New Roman" w:hAnsi="Times New Roman" w:cs="Times New Roman"/>
        </w:rPr>
      </w:pPr>
    </w:p>
    <w:p w:rsidR="00AA78D3" w:rsidRDefault="00AA78D3" w:rsidP="00AA78D3">
      <w:pPr>
        <w:jc w:val="center"/>
        <w:rPr>
          <w:rFonts w:ascii="Times New Roman" w:hAnsi="Times New Roman" w:cs="Times New Roman"/>
        </w:rPr>
      </w:pPr>
    </w:p>
    <w:p w:rsidR="00AA78D3" w:rsidRDefault="00AA78D3" w:rsidP="00AA78D3">
      <w:pPr>
        <w:rPr>
          <w:rFonts w:ascii="Times New Roman" w:hAnsi="Times New Roman" w:cs="Times New Roman"/>
        </w:rPr>
      </w:pPr>
    </w:p>
    <w:p w:rsidR="003B42E3" w:rsidRPr="004D1360" w:rsidRDefault="00AA78D3" w:rsidP="00AA78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(υπογραφή κηδεμόνα)</w:t>
      </w:r>
      <w:bookmarkStart w:id="0" w:name="_GoBack"/>
      <w:bookmarkEnd w:id="0"/>
    </w:p>
    <w:sectPr w:rsidR="003B42E3" w:rsidRPr="004D1360" w:rsidSect="00A452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64" w:right="838" w:bottom="764" w:left="862" w:header="708" w:footer="708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F19" w:rsidRDefault="00AA7F19">
      <w:r>
        <w:separator/>
      </w:r>
    </w:p>
  </w:endnote>
  <w:endnote w:type="continuationSeparator" w:id="0">
    <w:p w:rsidR="00AA7F19" w:rsidRDefault="00AA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6A5" w:rsidRDefault="00D276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6A5" w:rsidRDefault="00D276A5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6A5" w:rsidRDefault="00D276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F19" w:rsidRDefault="00AA7F19">
      <w:r>
        <w:separator/>
      </w:r>
    </w:p>
  </w:footnote>
  <w:footnote w:type="continuationSeparator" w:id="0">
    <w:p w:rsidR="00AA7F19" w:rsidRDefault="00AA7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6A5" w:rsidRDefault="00D276A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6A5" w:rsidRDefault="005E01E7">
    <w:pPr>
      <w:pStyle w:val="aa"/>
      <w:jc w:val="right"/>
    </w:pPr>
    <w:r>
      <w:fldChar w:fldCharType="begin"/>
    </w:r>
    <w:r>
      <w:instrText xml:space="preserve"> PAGE </w:instrText>
    </w:r>
    <w:r>
      <w:fldChar w:fldCharType="separate"/>
    </w:r>
    <w:r w:rsidR="00D276A5">
      <w:rPr>
        <w:noProof/>
      </w:rPr>
      <w:t>2</w:t>
    </w:r>
    <w:r>
      <w:rPr>
        <w:noProof/>
      </w:rPr>
      <w:fldChar w:fldCharType="end"/>
    </w:r>
  </w:p>
  <w:p w:rsidR="00D276A5" w:rsidRDefault="00D276A5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6A5" w:rsidRDefault="00D276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  <w:color w:val="00000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2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22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26123B9F"/>
    <w:multiLevelType w:val="hybridMultilevel"/>
    <w:tmpl w:val="4E78D32E"/>
    <w:lvl w:ilvl="0" w:tplc="315284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576"/>
    <w:rsid w:val="00015994"/>
    <w:rsid w:val="0001635A"/>
    <w:rsid w:val="00064199"/>
    <w:rsid w:val="001062EE"/>
    <w:rsid w:val="001626D7"/>
    <w:rsid w:val="00172EA6"/>
    <w:rsid w:val="00187FE4"/>
    <w:rsid w:val="00190E7A"/>
    <w:rsid w:val="001B1E71"/>
    <w:rsid w:val="001B7653"/>
    <w:rsid w:val="001D71B4"/>
    <w:rsid w:val="001F15FB"/>
    <w:rsid w:val="001F5D2A"/>
    <w:rsid w:val="002521E3"/>
    <w:rsid w:val="00333BC7"/>
    <w:rsid w:val="00351CD5"/>
    <w:rsid w:val="00354485"/>
    <w:rsid w:val="00382FF7"/>
    <w:rsid w:val="0038521A"/>
    <w:rsid w:val="003B42E3"/>
    <w:rsid w:val="003E34C4"/>
    <w:rsid w:val="0045608F"/>
    <w:rsid w:val="004572AB"/>
    <w:rsid w:val="004D1360"/>
    <w:rsid w:val="005541C7"/>
    <w:rsid w:val="00577E97"/>
    <w:rsid w:val="0059534A"/>
    <w:rsid w:val="00596CF4"/>
    <w:rsid w:val="005A74CE"/>
    <w:rsid w:val="005C7E51"/>
    <w:rsid w:val="005E01E7"/>
    <w:rsid w:val="0063321D"/>
    <w:rsid w:val="006441FC"/>
    <w:rsid w:val="00644783"/>
    <w:rsid w:val="006B72BC"/>
    <w:rsid w:val="006D5576"/>
    <w:rsid w:val="007407AE"/>
    <w:rsid w:val="007656AC"/>
    <w:rsid w:val="007B1EC3"/>
    <w:rsid w:val="008162F0"/>
    <w:rsid w:val="00835423"/>
    <w:rsid w:val="008A421F"/>
    <w:rsid w:val="00903633"/>
    <w:rsid w:val="00911439"/>
    <w:rsid w:val="00954EE4"/>
    <w:rsid w:val="00A207DA"/>
    <w:rsid w:val="00A4522C"/>
    <w:rsid w:val="00A75973"/>
    <w:rsid w:val="00A8176F"/>
    <w:rsid w:val="00AA78D3"/>
    <w:rsid w:val="00AA7F19"/>
    <w:rsid w:val="00AF0F4B"/>
    <w:rsid w:val="00B322D6"/>
    <w:rsid w:val="00B45D41"/>
    <w:rsid w:val="00B67731"/>
    <w:rsid w:val="00BC070F"/>
    <w:rsid w:val="00BC216E"/>
    <w:rsid w:val="00C1270D"/>
    <w:rsid w:val="00C61DCA"/>
    <w:rsid w:val="00C90FA8"/>
    <w:rsid w:val="00C9331D"/>
    <w:rsid w:val="00C951AF"/>
    <w:rsid w:val="00C95CA8"/>
    <w:rsid w:val="00CD6698"/>
    <w:rsid w:val="00CF3D3C"/>
    <w:rsid w:val="00CF6BA9"/>
    <w:rsid w:val="00D07139"/>
    <w:rsid w:val="00D14303"/>
    <w:rsid w:val="00D276A5"/>
    <w:rsid w:val="00D312B1"/>
    <w:rsid w:val="00D77284"/>
    <w:rsid w:val="00DA141A"/>
    <w:rsid w:val="00DE7F85"/>
    <w:rsid w:val="00DF01AF"/>
    <w:rsid w:val="00DF6573"/>
    <w:rsid w:val="00E25D23"/>
    <w:rsid w:val="00E26093"/>
    <w:rsid w:val="00E346D7"/>
    <w:rsid w:val="00E4396E"/>
    <w:rsid w:val="00E5455A"/>
    <w:rsid w:val="00E57FC8"/>
    <w:rsid w:val="00E6229B"/>
    <w:rsid w:val="00E6590A"/>
    <w:rsid w:val="00EF1BBD"/>
    <w:rsid w:val="00F15061"/>
    <w:rsid w:val="00F60E9D"/>
    <w:rsid w:val="00F65E58"/>
    <w:rsid w:val="00F95101"/>
    <w:rsid w:val="00FE3D89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FE4E31"/>
  <w15:docId w15:val="{A16A9601-7B29-2C4A-A83E-E3C167553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0E9D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uiPriority w:val="99"/>
    <w:rsid w:val="00F60E9D"/>
    <w:rPr>
      <w:color w:val="000000"/>
    </w:rPr>
  </w:style>
  <w:style w:type="character" w:customStyle="1" w:styleId="WW8Num1z1">
    <w:name w:val="WW8Num1z1"/>
    <w:uiPriority w:val="99"/>
    <w:rsid w:val="00F60E9D"/>
  </w:style>
  <w:style w:type="character" w:customStyle="1" w:styleId="WW8Num1z2">
    <w:name w:val="WW8Num1z2"/>
    <w:uiPriority w:val="99"/>
    <w:rsid w:val="00F60E9D"/>
  </w:style>
  <w:style w:type="character" w:customStyle="1" w:styleId="WW8Num1z3">
    <w:name w:val="WW8Num1z3"/>
    <w:uiPriority w:val="99"/>
    <w:rsid w:val="00F60E9D"/>
  </w:style>
  <w:style w:type="character" w:customStyle="1" w:styleId="WW8Num1z4">
    <w:name w:val="WW8Num1z4"/>
    <w:uiPriority w:val="99"/>
    <w:rsid w:val="00F60E9D"/>
  </w:style>
  <w:style w:type="character" w:customStyle="1" w:styleId="WW8Num1z5">
    <w:name w:val="WW8Num1z5"/>
    <w:uiPriority w:val="99"/>
    <w:rsid w:val="00F60E9D"/>
  </w:style>
  <w:style w:type="character" w:customStyle="1" w:styleId="WW8Num1z6">
    <w:name w:val="WW8Num1z6"/>
    <w:uiPriority w:val="99"/>
    <w:rsid w:val="00F60E9D"/>
  </w:style>
  <w:style w:type="character" w:customStyle="1" w:styleId="WW8Num1z7">
    <w:name w:val="WW8Num1z7"/>
    <w:uiPriority w:val="99"/>
    <w:rsid w:val="00F60E9D"/>
  </w:style>
  <w:style w:type="character" w:customStyle="1" w:styleId="WW8Num1z8">
    <w:name w:val="WW8Num1z8"/>
    <w:uiPriority w:val="99"/>
    <w:rsid w:val="00F60E9D"/>
  </w:style>
  <w:style w:type="character" w:customStyle="1" w:styleId="WW8Num2z0">
    <w:name w:val="WW8Num2z0"/>
    <w:uiPriority w:val="99"/>
    <w:rsid w:val="00F60E9D"/>
    <w:rPr>
      <w:rFonts w:ascii="Wingdings" w:hAnsi="Wingdings"/>
      <w:color w:val="auto"/>
    </w:rPr>
  </w:style>
  <w:style w:type="character" w:customStyle="1" w:styleId="WW8Num2z1">
    <w:name w:val="WW8Num2z1"/>
    <w:uiPriority w:val="99"/>
    <w:rsid w:val="00F60E9D"/>
    <w:rPr>
      <w:rFonts w:ascii="Courier New" w:hAnsi="Courier New"/>
    </w:rPr>
  </w:style>
  <w:style w:type="character" w:customStyle="1" w:styleId="WW8Num2z2">
    <w:name w:val="WW8Num2z2"/>
    <w:uiPriority w:val="99"/>
    <w:rsid w:val="00F60E9D"/>
    <w:rPr>
      <w:rFonts w:ascii="Wingdings" w:hAnsi="Wingdings"/>
    </w:rPr>
  </w:style>
  <w:style w:type="character" w:customStyle="1" w:styleId="WW8Num2z3">
    <w:name w:val="WW8Num2z3"/>
    <w:uiPriority w:val="99"/>
    <w:rsid w:val="00F60E9D"/>
    <w:rPr>
      <w:rFonts w:ascii="Symbol" w:hAnsi="Symbol"/>
    </w:rPr>
  </w:style>
  <w:style w:type="character" w:customStyle="1" w:styleId="WW8Num3z0">
    <w:name w:val="WW8Num3z0"/>
    <w:uiPriority w:val="99"/>
    <w:rsid w:val="00F60E9D"/>
    <w:rPr>
      <w:rFonts w:ascii="Arial Narrow" w:hAnsi="Arial Narrow"/>
    </w:rPr>
  </w:style>
  <w:style w:type="character" w:customStyle="1" w:styleId="WW8Num3z1">
    <w:name w:val="WW8Num3z1"/>
    <w:uiPriority w:val="99"/>
    <w:rsid w:val="00F60E9D"/>
    <w:rPr>
      <w:rFonts w:ascii="Courier New" w:hAnsi="Courier New"/>
    </w:rPr>
  </w:style>
  <w:style w:type="character" w:customStyle="1" w:styleId="WW8Num3z2">
    <w:name w:val="WW8Num3z2"/>
    <w:uiPriority w:val="99"/>
    <w:rsid w:val="00F60E9D"/>
    <w:rPr>
      <w:rFonts w:ascii="Wingdings" w:hAnsi="Wingdings"/>
    </w:rPr>
  </w:style>
  <w:style w:type="character" w:customStyle="1" w:styleId="WW8Num3z3">
    <w:name w:val="WW8Num3z3"/>
    <w:uiPriority w:val="99"/>
    <w:rsid w:val="00F60E9D"/>
    <w:rPr>
      <w:rFonts w:ascii="Symbol" w:hAnsi="Symbol"/>
    </w:rPr>
  </w:style>
  <w:style w:type="character" w:customStyle="1" w:styleId="WW8Num4z0">
    <w:name w:val="WW8Num4z0"/>
    <w:uiPriority w:val="99"/>
    <w:rsid w:val="00F60E9D"/>
  </w:style>
  <w:style w:type="character" w:customStyle="1" w:styleId="WW8Num4z1">
    <w:name w:val="WW8Num4z1"/>
    <w:uiPriority w:val="99"/>
    <w:rsid w:val="00F60E9D"/>
  </w:style>
  <w:style w:type="character" w:customStyle="1" w:styleId="WW8Num4z2">
    <w:name w:val="WW8Num4z2"/>
    <w:uiPriority w:val="99"/>
    <w:rsid w:val="00F60E9D"/>
  </w:style>
  <w:style w:type="character" w:customStyle="1" w:styleId="WW8Num4z3">
    <w:name w:val="WW8Num4z3"/>
    <w:uiPriority w:val="99"/>
    <w:rsid w:val="00F60E9D"/>
  </w:style>
  <w:style w:type="character" w:customStyle="1" w:styleId="WW8Num4z4">
    <w:name w:val="WW8Num4z4"/>
    <w:uiPriority w:val="99"/>
    <w:rsid w:val="00F60E9D"/>
  </w:style>
  <w:style w:type="character" w:customStyle="1" w:styleId="WW8Num4z5">
    <w:name w:val="WW8Num4z5"/>
    <w:uiPriority w:val="99"/>
    <w:rsid w:val="00F60E9D"/>
  </w:style>
  <w:style w:type="character" w:customStyle="1" w:styleId="WW8Num4z6">
    <w:name w:val="WW8Num4z6"/>
    <w:uiPriority w:val="99"/>
    <w:rsid w:val="00F60E9D"/>
  </w:style>
  <w:style w:type="character" w:customStyle="1" w:styleId="WW8Num4z7">
    <w:name w:val="WW8Num4z7"/>
    <w:uiPriority w:val="99"/>
    <w:rsid w:val="00F60E9D"/>
  </w:style>
  <w:style w:type="character" w:customStyle="1" w:styleId="WW8Num4z8">
    <w:name w:val="WW8Num4z8"/>
    <w:uiPriority w:val="99"/>
    <w:rsid w:val="00F60E9D"/>
  </w:style>
  <w:style w:type="character" w:customStyle="1" w:styleId="WW8Num5z0">
    <w:name w:val="WW8Num5z0"/>
    <w:uiPriority w:val="99"/>
    <w:rsid w:val="00F60E9D"/>
    <w:rPr>
      <w:rFonts w:ascii="Symbol" w:hAnsi="Symbol"/>
      <w:sz w:val="22"/>
    </w:rPr>
  </w:style>
  <w:style w:type="character" w:customStyle="1" w:styleId="WW8Num5z1">
    <w:name w:val="WW8Num5z1"/>
    <w:uiPriority w:val="99"/>
    <w:rsid w:val="00F60E9D"/>
    <w:rPr>
      <w:rFonts w:ascii="Courier New" w:hAnsi="Courier New"/>
    </w:rPr>
  </w:style>
  <w:style w:type="character" w:customStyle="1" w:styleId="WW8Num5z2">
    <w:name w:val="WW8Num5z2"/>
    <w:uiPriority w:val="99"/>
    <w:rsid w:val="00F60E9D"/>
    <w:rPr>
      <w:rFonts w:ascii="Wingdings" w:hAnsi="Wingdings"/>
    </w:rPr>
  </w:style>
  <w:style w:type="character" w:customStyle="1" w:styleId="WW8Num6z0">
    <w:name w:val="WW8Num6z0"/>
    <w:uiPriority w:val="99"/>
    <w:rsid w:val="00F60E9D"/>
    <w:rPr>
      <w:rFonts w:ascii="Arial Narrow" w:hAnsi="Arial Narrow"/>
    </w:rPr>
  </w:style>
  <w:style w:type="character" w:customStyle="1" w:styleId="WW8Num6z1">
    <w:name w:val="WW8Num6z1"/>
    <w:uiPriority w:val="99"/>
    <w:rsid w:val="00F60E9D"/>
    <w:rPr>
      <w:rFonts w:ascii="Courier New" w:hAnsi="Courier New"/>
    </w:rPr>
  </w:style>
  <w:style w:type="character" w:customStyle="1" w:styleId="WW8Num6z2">
    <w:name w:val="WW8Num6z2"/>
    <w:uiPriority w:val="99"/>
    <w:rsid w:val="00F60E9D"/>
    <w:rPr>
      <w:rFonts w:ascii="Wingdings" w:hAnsi="Wingdings"/>
    </w:rPr>
  </w:style>
  <w:style w:type="character" w:customStyle="1" w:styleId="WW8Num6z3">
    <w:name w:val="WW8Num6z3"/>
    <w:uiPriority w:val="99"/>
    <w:rsid w:val="00F60E9D"/>
    <w:rPr>
      <w:rFonts w:ascii="Symbol" w:hAnsi="Symbol"/>
    </w:rPr>
  </w:style>
  <w:style w:type="character" w:customStyle="1" w:styleId="WW8Num7z0">
    <w:name w:val="WW8Num7z0"/>
    <w:uiPriority w:val="99"/>
    <w:rsid w:val="00F60E9D"/>
    <w:rPr>
      <w:rFonts w:ascii="Arial Narrow" w:hAnsi="Arial Narrow"/>
    </w:rPr>
  </w:style>
  <w:style w:type="character" w:customStyle="1" w:styleId="WW8Num7z1">
    <w:name w:val="WW8Num7z1"/>
    <w:uiPriority w:val="99"/>
    <w:rsid w:val="00F60E9D"/>
    <w:rPr>
      <w:rFonts w:ascii="Courier New" w:hAnsi="Courier New"/>
    </w:rPr>
  </w:style>
  <w:style w:type="character" w:customStyle="1" w:styleId="WW8Num7z2">
    <w:name w:val="WW8Num7z2"/>
    <w:uiPriority w:val="99"/>
    <w:rsid w:val="00F60E9D"/>
    <w:rPr>
      <w:rFonts w:ascii="Wingdings" w:hAnsi="Wingdings"/>
    </w:rPr>
  </w:style>
  <w:style w:type="character" w:customStyle="1" w:styleId="WW8Num7z3">
    <w:name w:val="WW8Num7z3"/>
    <w:uiPriority w:val="99"/>
    <w:rsid w:val="00F60E9D"/>
    <w:rPr>
      <w:rFonts w:ascii="Symbol" w:hAnsi="Symbol"/>
    </w:rPr>
  </w:style>
  <w:style w:type="character" w:customStyle="1" w:styleId="WW8Num8z0">
    <w:name w:val="WW8Num8z0"/>
    <w:uiPriority w:val="99"/>
    <w:rsid w:val="00F60E9D"/>
    <w:rPr>
      <w:rFonts w:ascii="Symbol" w:hAnsi="Symbol"/>
      <w:color w:val="auto"/>
    </w:rPr>
  </w:style>
  <w:style w:type="character" w:customStyle="1" w:styleId="WW8Num8z1">
    <w:name w:val="WW8Num8z1"/>
    <w:uiPriority w:val="99"/>
    <w:rsid w:val="00F60E9D"/>
    <w:rPr>
      <w:rFonts w:ascii="Courier New" w:hAnsi="Courier New"/>
    </w:rPr>
  </w:style>
  <w:style w:type="character" w:customStyle="1" w:styleId="WW8Num8z2">
    <w:name w:val="WW8Num8z2"/>
    <w:uiPriority w:val="99"/>
    <w:rsid w:val="00F60E9D"/>
    <w:rPr>
      <w:rFonts w:ascii="Wingdings" w:hAnsi="Wingdings"/>
    </w:rPr>
  </w:style>
  <w:style w:type="character" w:customStyle="1" w:styleId="WW8Num8z3">
    <w:name w:val="WW8Num8z3"/>
    <w:uiPriority w:val="99"/>
    <w:rsid w:val="00F60E9D"/>
    <w:rPr>
      <w:rFonts w:ascii="Symbol" w:hAnsi="Symbol"/>
    </w:rPr>
  </w:style>
  <w:style w:type="character" w:customStyle="1" w:styleId="WW8Num9z0">
    <w:name w:val="WW8Num9z0"/>
    <w:uiPriority w:val="99"/>
    <w:rsid w:val="00F60E9D"/>
    <w:rPr>
      <w:rFonts w:ascii="Symbol" w:hAnsi="Symbol"/>
    </w:rPr>
  </w:style>
  <w:style w:type="character" w:customStyle="1" w:styleId="WW8Num9z1">
    <w:name w:val="WW8Num9z1"/>
    <w:uiPriority w:val="99"/>
    <w:rsid w:val="00F60E9D"/>
    <w:rPr>
      <w:rFonts w:ascii="Courier New" w:hAnsi="Courier New"/>
    </w:rPr>
  </w:style>
  <w:style w:type="character" w:customStyle="1" w:styleId="WW8Num9z2">
    <w:name w:val="WW8Num9z2"/>
    <w:uiPriority w:val="99"/>
    <w:rsid w:val="00F60E9D"/>
    <w:rPr>
      <w:rFonts w:ascii="Wingdings" w:hAnsi="Wingdings"/>
    </w:rPr>
  </w:style>
  <w:style w:type="character" w:customStyle="1" w:styleId="WW8Num10z0">
    <w:name w:val="WW8Num10z0"/>
    <w:uiPriority w:val="99"/>
    <w:rsid w:val="00F60E9D"/>
    <w:rPr>
      <w:rFonts w:ascii="Wingdings" w:hAnsi="Wingdings"/>
      <w:color w:val="000000"/>
      <w:sz w:val="22"/>
    </w:rPr>
  </w:style>
  <w:style w:type="character" w:customStyle="1" w:styleId="WW8Num10z1">
    <w:name w:val="WW8Num10z1"/>
    <w:uiPriority w:val="99"/>
    <w:rsid w:val="00F60E9D"/>
    <w:rPr>
      <w:rFonts w:ascii="Courier New" w:hAnsi="Courier New"/>
    </w:rPr>
  </w:style>
  <w:style w:type="character" w:customStyle="1" w:styleId="WW8Num10z3">
    <w:name w:val="WW8Num10z3"/>
    <w:uiPriority w:val="99"/>
    <w:rsid w:val="00F60E9D"/>
    <w:rPr>
      <w:rFonts w:ascii="Symbol" w:hAnsi="Symbol"/>
    </w:rPr>
  </w:style>
  <w:style w:type="character" w:customStyle="1" w:styleId="WW8Num11z0">
    <w:name w:val="WW8Num11z0"/>
    <w:uiPriority w:val="99"/>
    <w:rsid w:val="00F60E9D"/>
    <w:rPr>
      <w:rFonts w:ascii="Symbol" w:hAnsi="Symbol"/>
    </w:rPr>
  </w:style>
  <w:style w:type="character" w:customStyle="1" w:styleId="WW8Num11z1">
    <w:name w:val="WW8Num11z1"/>
    <w:uiPriority w:val="99"/>
    <w:rsid w:val="00F60E9D"/>
    <w:rPr>
      <w:rFonts w:ascii="Courier New" w:hAnsi="Courier New"/>
    </w:rPr>
  </w:style>
  <w:style w:type="character" w:customStyle="1" w:styleId="WW8Num11z2">
    <w:name w:val="WW8Num11z2"/>
    <w:uiPriority w:val="99"/>
    <w:rsid w:val="00F60E9D"/>
    <w:rPr>
      <w:rFonts w:ascii="Wingdings" w:hAnsi="Wingdings"/>
    </w:rPr>
  </w:style>
  <w:style w:type="character" w:customStyle="1" w:styleId="1">
    <w:name w:val="Προεπιλεγμένη γραμματοσειρά1"/>
    <w:uiPriority w:val="99"/>
    <w:rsid w:val="00F60E9D"/>
  </w:style>
  <w:style w:type="character" w:customStyle="1" w:styleId="Char">
    <w:name w:val="Τίτλος Char"/>
    <w:uiPriority w:val="99"/>
    <w:rsid w:val="00F60E9D"/>
    <w:rPr>
      <w:rFonts w:ascii="Arial" w:hAnsi="Arial"/>
      <w:b/>
      <w:sz w:val="20"/>
    </w:rPr>
  </w:style>
  <w:style w:type="character" w:customStyle="1" w:styleId="Char0">
    <w:name w:val="Κείμενο πλαισίου Char"/>
    <w:uiPriority w:val="99"/>
    <w:rsid w:val="00F60E9D"/>
    <w:rPr>
      <w:rFonts w:ascii="Tahoma" w:hAnsi="Tahoma"/>
      <w:sz w:val="16"/>
    </w:rPr>
  </w:style>
  <w:style w:type="character" w:customStyle="1" w:styleId="Char1">
    <w:name w:val="Κεφαλίδα Char"/>
    <w:uiPriority w:val="99"/>
    <w:rsid w:val="00F60E9D"/>
    <w:rPr>
      <w:rFonts w:ascii="Arial" w:hAnsi="Arial"/>
      <w:sz w:val="20"/>
    </w:rPr>
  </w:style>
  <w:style w:type="character" w:customStyle="1" w:styleId="Char2">
    <w:name w:val="Υποσέλιδο Char"/>
    <w:uiPriority w:val="99"/>
    <w:rsid w:val="00F60E9D"/>
    <w:rPr>
      <w:rFonts w:ascii="Arial" w:hAnsi="Arial"/>
      <w:sz w:val="20"/>
    </w:rPr>
  </w:style>
  <w:style w:type="character" w:styleId="-">
    <w:name w:val="Hyperlink"/>
    <w:basedOn w:val="a0"/>
    <w:uiPriority w:val="99"/>
    <w:rsid w:val="00F60E9D"/>
    <w:rPr>
      <w:rFonts w:cs="Times New Roman"/>
      <w:color w:val="0000FF"/>
      <w:u w:val="single"/>
    </w:rPr>
  </w:style>
  <w:style w:type="paragraph" w:customStyle="1" w:styleId="a3">
    <w:name w:val="Επικεφαλίδα"/>
    <w:basedOn w:val="a"/>
    <w:next w:val="a4"/>
    <w:uiPriority w:val="99"/>
    <w:rsid w:val="00F60E9D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4">
    <w:name w:val="Body Text"/>
    <w:basedOn w:val="a"/>
    <w:link w:val="Char3"/>
    <w:uiPriority w:val="99"/>
    <w:rsid w:val="00F60E9D"/>
    <w:pPr>
      <w:spacing w:after="120"/>
    </w:pPr>
  </w:style>
  <w:style w:type="character" w:customStyle="1" w:styleId="Char3">
    <w:name w:val="Σώμα κειμένου Char"/>
    <w:basedOn w:val="a0"/>
    <w:link w:val="a4"/>
    <w:uiPriority w:val="99"/>
    <w:semiHidden/>
    <w:locked/>
    <w:rsid w:val="001D71B4"/>
    <w:rPr>
      <w:rFonts w:ascii="Arial" w:hAnsi="Arial" w:cs="Arial"/>
      <w:sz w:val="20"/>
      <w:szCs w:val="20"/>
      <w:lang w:eastAsia="ar-SA" w:bidi="ar-SA"/>
    </w:rPr>
  </w:style>
  <w:style w:type="paragraph" w:styleId="a5">
    <w:name w:val="List"/>
    <w:basedOn w:val="a4"/>
    <w:uiPriority w:val="99"/>
    <w:rsid w:val="00F60E9D"/>
    <w:rPr>
      <w:rFonts w:cs="Mangal"/>
    </w:rPr>
  </w:style>
  <w:style w:type="paragraph" w:customStyle="1" w:styleId="10">
    <w:name w:val="Λεζάντα1"/>
    <w:basedOn w:val="a"/>
    <w:uiPriority w:val="99"/>
    <w:rsid w:val="00F60E9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6">
    <w:name w:val="Ευρετήριο"/>
    <w:basedOn w:val="a"/>
    <w:uiPriority w:val="99"/>
    <w:rsid w:val="00F60E9D"/>
    <w:pPr>
      <w:suppressLineNumbers/>
    </w:pPr>
    <w:rPr>
      <w:rFonts w:cs="Mangal"/>
    </w:rPr>
  </w:style>
  <w:style w:type="paragraph" w:styleId="a7">
    <w:name w:val="Title"/>
    <w:basedOn w:val="a"/>
    <w:next w:val="a8"/>
    <w:link w:val="Char10"/>
    <w:uiPriority w:val="99"/>
    <w:qFormat/>
    <w:rsid w:val="00F60E9D"/>
    <w:pPr>
      <w:jc w:val="center"/>
    </w:pPr>
    <w:rPr>
      <w:b/>
      <w:bCs/>
      <w:sz w:val="28"/>
    </w:rPr>
  </w:style>
  <w:style w:type="character" w:customStyle="1" w:styleId="Char10">
    <w:name w:val="Τίτλος Char1"/>
    <w:basedOn w:val="a0"/>
    <w:link w:val="a7"/>
    <w:uiPriority w:val="99"/>
    <w:locked/>
    <w:rsid w:val="001D71B4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8">
    <w:name w:val="Subtitle"/>
    <w:basedOn w:val="a3"/>
    <w:next w:val="a4"/>
    <w:link w:val="Char4"/>
    <w:uiPriority w:val="99"/>
    <w:qFormat/>
    <w:rsid w:val="00F60E9D"/>
    <w:pPr>
      <w:jc w:val="center"/>
    </w:pPr>
    <w:rPr>
      <w:i/>
      <w:iCs/>
    </w:rPr>
  </w:style>
  <w:style w:type="character" w:customStyle="1" w:styleId="Char4">
    <w:name w:val="Υπότιτλος Char"/>
    <w:basedOn w:val="a0"/>
    <w:link w:val="a8"/>
    <w:uiPriority w:val="99"/>
    <w:locked/>
    <w:rsid w:val="001D71B4"/>
    <w:rPr>
      <w:rFonts w:ascii="Cambria" w:hAnsi="Cambria" w:cs="Times New Roman"/>
      <w:sz w:val="24"/>
      <w:szCs w:val="24"/>
      <w:lang w:eastAsia="ar-SA" w:bidi="ar-SA"/>
    </w:rPr>
  </w:style>
  <w:style w:type="paragraph" w:styleId="a9">
    <w:name w:val="Balloon Text"/>
    <w:basedOn w:val="a"/>
    <w:link w:val="Char11"/>
    <w:uiPriority w:val="99"/>
    <w:rsid w:val="00F60E9D"/>
    <w:rPr>
      <w:rFonts w:ascii="Tahoma" w:hAnsi="Tahoma" w:cs="Tahoma"/>
      <w:sz w:val="16"/>
      <w:szCs w:val="16"/>
    </w:rPr>
  </w:style>
  <w:style w:type="character" w:customStyle="1" w:styleId="Char11">
    <w:name w:val="Κείμενο πλαισίου Char1"/>
    <w:basedOn w:val="a0"/>
    <w:link w:val="a9"/>
    <w:uiPriority w:val="99"/>
    <w:semiHidden/>
    <w:locked/>
    <w:rsid w:val="001D71B4"/>
    <w:rPr>
      <w:rFonts w:cs="Arial"/>
      <w:sz w:val="2"/>
      <w:lang w:eastAsia="ar-SA" w:bidi="ar-SA"/>
    </w:rPr>
  </w:style>
  <w:style w:type="paragraph" w:styleId="aa">
    <w:name w:val="header"/>
    <w:basedOn w:val="a"/>
    <w:link w:val="Char12"/>
    <w:uiPriority w:val="99"/>
    <w:rsid w:val="00F60E9D"/>
    <w:pPr>
      <w:tabs>
        <w:tab w:val="center" w:pos="4153"/>
        <w:tab w:val="right" w:pos="8306"/>
      </w:tabs>
    </w:pPr>
  </w:style>
  <w:style w:type="character" w:customStyle="1" w:styleId="Char12">
    <w:name w:val="Κεφαλίδα Char1"/>
    <w:basedOn w:val="a0"/>
    <w:link w:val="aa"/>
    <w:uiPriority w:val="99"/>
    <w:semiHidden/>
    <w:locked/>
    <w:rsid w:val="001D71B4"/>
    <w:rPr>
      <w:rFonts w:ascii="Arial" w:hAnsi="Arial" w:cs="Arial"/>
      <w:sz w:val="20"/>
      <w:szCs w:val="20"/>
      <w:lang w:eastAsia="ar-SA" w:bidi="ar-SA"/>
    </w:rPr>
  </w:style>
  <w:style w:type="paragraph" w:styleId="ab">
    <w:name w:val="footer"/>
    <w:basedOn w:val="a"/>
    <w:link w:val="Char13"/>
    <w:uiPriority w:val="99"/>
    <w:rsid w:val="00F60E9D"/>
    <w:pPr>
      <w:tabs>
        <w:tab w:val="center" w:pos="4153"/>
        <w:tab w:val="right" w:pos="8306"/>
      </w:tabs>
    </w:pPr>
  </w:style>
  <w:style w:type="character" w:customStyle="1" w:styleId="Char13">
    <w:name w:val="Υποσέλιδο Char1"/>
    <w:basedOn w:val="a0"/>
    <w:link w:val="ab"/>
    <w:uiPriority w:val="99"/>
    <w:semiHidden/>
    <w:locked/>
    <w:rsid w:val="001D71B4"/>
    <w:rPr>
      <w:rFonts w:ascii="Arial" w:hAnsi="Arial" w:cs="Arial"/>
      <w:sz w:val="20"/>
      <w:szCs w:val="20"/>
      <w:lang w:eastAsia="ar-SA" w:bidi="ar-SA"/>
    </w:rPr>
  </w:style>
  <w:style w:type="paragraph" w:styleId="ac">
    <w:name w:val="List Paragraph"/>
    <w:basedOn w:val="a"/>
    <w:uiPriority w:val="99"/>
    <w:qFormat/>
    <w:rsid w:val="00F60E9D"/>
    <w:pPr>
      <w:ind w:left="720"/>
    </w:pPr>
  </w:style>
  <w:style w:type="paragraph" w:customStyle="1" w:styleId="ad">
    <w:name w:val="Περιεχόμενα πίνακα"/>
    <w:basedOn w:val="a"/>
    <w:uiPriority w:val="99"/>
    <w:rsid w:val="00F60E9D"/>
    <w:pPr>
      <w:suppressLineNumbers/>
    </w:pPr>
  </w:style>
  <w:style w:type="paragraph" w:customStyle="1" w:styleId="ae">
    <w:name w:val="Επικεφαλίδα πίνακα"/>
    <w:basedOn w:val="ad"/>
    <w:uiPriority w:val="99"/>
    <w:rsid w:val="00F60E9D"/>
    <w:pPr>
      <w:jc w:val="center"/>
    </w:pPr>
    <w:rPr>
      <w:b/>
      <w:bCs/>
    </w:rPr>
  </w:style>
  <w:style w:type="character" w:styleId="af">
    <w:name w:val="Unresolved Mention"/>
    <w:basedOn w:val="a0"/>
    <w:uiPriority w:val="99"/>
    <w:semiHidden/>
    <w:unhideWhenUsed/>
    <w:rsid w:val="00E65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6ο Διασχολικό Πρωτάθλημα Σκακιού</vt:lpstr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6ο Διασχολικό Πρωτάθλημα Σκακιού</dc:title>
  <dc:subject/>
  <dc:creator>user</dc:creator>
  <cp:keywords/>
  <dc:description/>
  <cp:lastModifiedBy>Χρήστης του Microsoft Office</cp:lastModifiedBy>
  <cp:revision>10</cp:revision>
  <cp:lastPrinted>2022-05-09T10:14:00Z</cp:lastPrinted>
  <dcterms:created xsi:type="dcterms:W3CDTF">2022-05-09T09:19:00Z</dcterms:created>
  <dcterms:modified xsi:type="dcterms:W3CDTF">2024-05-15T09:09:00Z</dcterms:modified>
</cp:coreProperties>
</file>